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291" w:rsidRDefault="006B1291">
      <w:pPr>
        <w:jc w:val="center"/>
        <w:rPr>
          <w:rFonts w:ascii="Verdana" w:hAnsi="Verdana"/>
          <w:sz w:val="20"/>
          <w:szCs w:val="20"/>
        </w:rPr>
      </w:pPr>
    </w:p>
    <w:tbl>
      <w:tblPr>
        <w:tblW w:w="105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36"/>
        <w:gridCol w:w="6653"/>
        <w:gridCol w:w="1761"/>
      </w:tblGrid>
      <w:tr w:rsidR="006B1291">
        <w:trPr>
          <w:cantSplit/>
          <w:trHeight w:val="593"/>
        </w:trPr>
        <w:tc>
          <w:tcPr>
            <w:tcW w:w="213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B1291" w:rsidRDefault="00777DD5">
            <w:pPr>
              <w:ind w:left="-249" w:firstLine="141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noProof/>
                <w:sz w:val="20"/>
                <w:szCs w:val="20"/>
                <w:lang w:eastAsia="it-IT" w:bidi="ar-SA"/>
              </w:rPr>
              <w:drawing>
                <wp:inline distT="0" distB="0" distL="0" distR="0">
                  <wp:extent cx="1200150" cy="1619250"/>
                  <wp:effectExtent l="19050" t="0" r="0" b="0"/>
                  <wp:docPr id="1" name="Immagine 1" descr="logo V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 V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1619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5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B1291" w:rsidRDefault="006B129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:rsidR="006B1291" w:rsidRDefault="006B129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:rsidR="006B1291" w:rsidRPr="002451F8" w:rsidRDefault="006B1291">
            <w:pPr>
              <w:jc w:val="center"/>
              <w:rPr>
                <w:rFonts w:cs="Times New Roman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 xml:space="preserve"> </w:t>
            </w:r>
            <w:r w:rsidRPr="002451F8">
              <w:rPr>
                <w:rFonts w:cs="Times New Roman"/>
                <w:b/>
                <w:sz w:val="32"/>
                <w:szCs w:val="32"/>
              </w:rPr>
              <w:t xml:space="preserve">VOLONTARI   ABRUZZESI  SANGUE   VAS  </w:t>
            </w:r>
          </w:p>
          <w:p w:rsidR="00182838" w:rsidRPr="002451F8" w:rsidRDefault="00182838">
            <w:pPr>
              <w:jc w:val="center"/>
              <w:rPr>
                <w:rFonts w:cs="Times New Roman"/>
                <w:b/>
                <w:i/>
              </w:rPr>
            </w:pPr>
            <w:r w:rsidRPr="002451F8">
              <w:rPr>
                <w:rFonts w:cs="Times New Roman"/>
                <w:b/>
                <w:i/>
              </w:rPr>
              <w:t>SCOPPITO</w:t>
            </w:r>
          </w:p>
          <w:p w:rsidR="006B1291" w:rsidRPr="002451F8" w:rsidRDefault="006B1291">
            <w:pPr>
              <w:jc w:val="center"/>
              <w:rPr>
                <w:rFonts w:cs="Times New Roman"/>
              </w:rPr>
            </w:pPr>
            <w:r w:rsidRPr="002451F8">
              <w:rPr>
                <w:rFonts w:cs="Times New Roman"/>
              </w:rPr>
              <w:t>Cod. fisc.  Nr.  93009740668</w:t>
            </w:r>
          </w:p>
          <w:p w:rsidR="006B1291" w:rsidRDefault="006B1291" w:rsidP="00182838">
            <w:pPr>
              <w:ind w:left="-293" w:right="-392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2451F8">
              <w:rPr>
                <w:rFonts w:cs="Times New Roman"/>
              </w:rPr>
              <w:t xml:space="preserve">Via </w:t>
            </w:r>
            <w:r w:rsidR="00182838" w:rsidRPr="002451F8">
              <w:rPr>
                <w:rFonts w:cs="Times New Roman"/>
              </w:rPr>
              <w:t>Salere, 1 – 67019 Scoppito (AQ)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:rsidR="006B1291" w:rsidRDefault="006B1291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6B1291">
        <w:trPr>
          <w:cantSplit/>
          <w:trHeight w:val="550"/>
        </w:trPr>
        <w:tc>
          <w:tcPr>
            <w:tcW w:w="2136" w:type="dxa"/>
            <w:vMerge/>
            <w:tcBorders>
              <w:left w:val="nil"/>
              <w:bottom w:val="nil"/>
              <w:right w:val="nil"/>
            </w:tcBorders>
          </w:tcPr>
          <w:p w:rsidR="006B1291" w:rsidRDefault="006B129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65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B1291" w:rsidRDefault="006B129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:rsidR="006B1291" w:rsidRDefault="00777DD5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noProof/>
                <w:sz w:val="20"/>
                <w:szCs w:val="20"/>
                <w:lang w:eastAsia="it-IT" w:bidi="ar-SA"/>
              </w:rPr>
              <w:drawing>
                <wp:inline distT="0" distB="0" distL="0" distR="0">
                  <wp:extent cx="723900" cy="409575"/>
                  <wp:effectExtent l="19050" t="0" r="0" b="0"/>
                  <wp:docPr id="2" name="Immagine 2" descr="277111_49816054736_1317874_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277111_49816054736_1317874_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409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B1291" w:rsidRPr="002451F8" w:rsidRDefault="006B1291">
      <w:pPr>
        <w:jc w:val="right"/>
        <w:rPr>
          <w:rFonts w:cs="Times New Roman"/>
          <w:u w:val="single"/>
        </w:rPr>
      </w:pPr>
      <w:r w:rsidRPr="002451F8">
        <w:rPr>
          <w:rFonts w:cs="Times New Roman"/>
        </w:rPr>
        <w:t xml:space="preserve"> </w:t>
      </w:r>
    </w:p>
    <w:p w:rsidR="006B1291" w:rsidRPr="00E05AA4" w:rsidRDefault="006B1291">
      <w:pPr>
        <w:jc w:val="center"/>
        <w:rPr>
          <w:rFonts w:cs="Times New Roman"/>
          <w:b/>
          <w:sz w:val="32"/>
          <w:szCs w:val="32"/>
        </w:rPr>
      </w:pPr>
      <w:r w:rsidRPr="00E05AA4">
        <w:rPr>
          <w:rFonts w:cs="Times New Roman"/>
          <w:b/>
          <w:sz w:val="32"/>
          <w:szCs w:val="32"/>
        </w:rPr>
        <w:t>C O N V O C A Z I O N E</w:t>
      </w:r>
    </w:p>
    <w:p w:rsidR="006B1291" w:rsidRPr="002451F8" w:rsidRDefault="006B1291">
      <w:pPr>
        <w:jc w:val="center"/>
        <w:rPr>
          <w:rFonts w:cs="Times New Roman"/>
          <w:b/>
        </w:rPr>
      </w:pPr>
    </w:p>
    <w:p w:rsidR="006B1291" w:rsidRPr="002451F8" w:rsidRDefault="006B1291">
      <w:pPr>
        <w:jc w:val="center"/>
        <w:rPr>
          <w:rFonts w:cs="Times New Roman"/>
          <w:b/>
        </w:rPr>
      </w:pPr>
    </w:p>
    <w:p w:rsidR="006B1291" w:rsidRPr="002451F8" w:rsidRDefault="006B1291">
      <w:pPr>
        <w:jc w:val="right"/>
        <w:rPr>
          <w:rFonts w:cs="Times New Roman"/>
          <w:u w:val="single"/>
        </w:rPr>
      </w:pPr>
    </w:p>
    <w:p w:rsidR="006B1291" w:rsidRPr="002451F8" w:rsidRDefault="00E753B6" w:rsidP="00D13C48">
      <w:pPr>
        <w:spacing w:line="360" w:lineRule="auto"/>
        <w:jc w:val="both"/>
        <w:rPr>
          <w:rFonts w:cs="Times New Roman"/>
          <w:sz w:val="28"/>
          <w:szCs w:val="28"/>
        </w:rPr>
      </w:pPr>
      <w:r w:rsidRPr="002451F8">
        <w:rPr>
          <w:rFonts w:cs="Times New Roman"/>
          <w:sz w:val="28"/>
          <w:szCs w:val="28"/>
        </w:rPr>
        <w:t xml:space="preserve">   </w:t>
      </w:r>
      <w:r w:rsidR="008C4AA3" w:rsidRPr="002451F8">
        <w:rPr>
          <w:rFonts w:cs="Times New Roman"/>
          <w:sz w:val="28"/>
          <w:szCs w:val="28"/>
        </w:rPr>
        <w:t xml:space="preserve">I </w:t>
      </w:r>
      <w:r w:rsidR="006B1291" w:rsidRPr="002451F8">
        <w:rPr>
          <w:rFonts w:cs="Times New Roman"/>
          <w:sz w:val="28"/>
          <w:szCs w:val="28"/>
        </w:rPr>
        <w:t>Soci</w:t>
      </w:r>
      <w:r w:rsidR="008C4AA3" w:rsidRPr="002451F8">
        <w:rPr>
          <w:rFonts w:cs="Times New Roman"/>
          <w:sz w:val="28"/>
          <w:szCs w:val="28"/>
        </w:rPr>
        <w:t xml:space="preserve"> di Sezione del</w:t>
      </w:r>
      <w:r w:rsidR="006B1291" w:rsidRPr="002451F8">
        <w:rPr>
          <w:rFonts w:cs="Times New Roman"/>
          <w:sz w:val="28"/>
          <w:szCs w:val="28"/>
        </w:rPr>
        <w:t xml:space="preserve"> VAS (Volontari Abruzzesi </w:t>
      </w:r>
      <w:r w:rsidR="00336BAA" w:rsidRPr="002451F8">
        <w:rPr>
          <w:rFonts w:cs="Times New Roman"/>
          <w:sz w:val="28"/>
          <w:szCs w:val="28"/>
        </w:rPr>
        <w:t xml:space="preserve">Sangue) </w:t>
      </w:r>
      <w:r w:rsidR="008C4AA3" w:rsidRPr="002451F8">
        <w:rPr>
          <w:rFonts w:cs="Times New Roman"/>
          <w:sz w:val="28"/>
          <w:szCs w:val="28"/>
        </w:rPr>
        <w:t xml:space="preserve">sono invitati </w:t>
      </w:r>
      <w:r w:rsidR="00684818" w:rsidRPr="002451F8">
        <w:rPr>
          <w:rFonts w:cs="Times New Roman"/>
          <w:sz w:val="28"/>
          <w:szCs w:val="28"/>
        </w:rPr>
        <w:t>ad eleggere</w:t>
      </w:r>
      <w:r w:rsidR="002451F8" w:rsidRPr="002451F8">
        <w:rPr>
          <w:rFonts w:cs="Times New Roman"/>
          <w:sz w:val="28"/>
          <w:szCs w:val="28"/>
        </w:rPr>
        <w:t xml:space="preserve"> </w:t>
      </w:r>
      <w:r w:rsidR="008C4AA3" w:rsidRPr="002451F8">
        <w:rPr>
          <w:rFonts w:cs="Times New Roman"/>
          <w:sz w:val="28"/>
          <w:szCs w:val="28"/>
        </w:rPr>
        <w:t xml:space="preserve">i  </w:t>
      </w:r>
      <w:r w:rsidR="008C4AA3" w:rsidRPr="002451F8">
        <w:rPr>
          <w:rFonts w:cs="Times New Roman"/>
          <w:b/>
          <w:sz w:val="28"/>
          <w:szCs w:val="28"/>
        </w:rPr>
        <w:t>Consiglieri della Sezione</w:t>
      </w:r>
      <w:r w:rsidR="00684818" w:rsidRPr="002451F8">
        <w:rPr>
          <w:rFonts w:cs="Times New Roman"/>
          <w:b/>
          <w:sz w:val="28"/>
          <w:szCs w:val="28"/>
        </w:rPr>
        <w:t xml:space="preserve"> </w:t>
      </w:r>
      <w:r w:rsidR="00684818" w:rsidRPr="002451F8">
        <w:rPr>
          <w:rFonts w:cs="Times New Roman"/>
          <w:sz w:val="28"/>
          <w:szCs w:val="28"/>
        </w:rPr>
        <w:t>per</w:t>
      </w:r>
      <w:r w:rsidR="00684818" w:rsidRPr="002451F8">
        <w:rPr>
          <w:rFonts w:cs="Times New Roman"/>
          <w:b/>
          <w:sz w:val="28"/>
          <w:szCs w:val="28"/>
        </w:rPr>
        <w:t xml:space="preserve"> </w:t>
      </w:r>
      <w:r w:rsidR="00684818" w:rsidRPr="002451F8">
        <w:rPr>
          <w:rFonts w:cs="Times New Roman"/>
          <w:sz w:val="28"/>
          <w:szCs w:val="28"/>
        </w:rPr>
        <w:t xml:space="preserve">il </w:t>
      </w:r>
      <w:r w:rsidR="00182838" w:rsidRPr="002451F8">
        <w:rPr>
          <w:rFonts w:cs="Times New Roman"/>
          <w:sz w:val="28"/>
          <w:szCs w:val="28"/>
        </w:rPr>
        <w:t xml:space="preserve">rinnovo </w:t>
      </w:r>
      <w:r w:rsidR="008C4AA3" w:rsidRPr="002451F8">
        <w:rPr>
          <w:rFonts w:cs="Times New Roman"/>
          <w:sz w:val="28"/>
          <w:szCs w:val="28"/>
        </w:rPr>
        <w:t xml:space="preserve">delle </w:t>
      </w:r>
      <w:r w:rsidR="00182838" w:rsidRPr="002451F8">
        <w:rPr>
          <w:rFonts w:cs="Times New Roman"/>
          <w:sz w:val="28"/>
          <w:szCs w:val="28"/>
        </w:rPr>
        <w:t>cariche sociali</w:t>
      </w:r>
      <w:r w:rsidR="008C4AA3" w:rsidRPr="002451F8">
        <w:rPr>
          <w:rFonts w:cs="Times New Roman"/>
          <w:sz w:val="28"/>
          <w:szCs w:val="28"/>
        </w:rPr>
        <w:t>.</w:t>
      </w:r>
    </w:p>
    <w:p w:rsidR="00D13C48" w:rsidRPr="002451F8" w:rsidRDefault="008C4AA3" w:rsidP="00D13C48">
      <w:pPr>
        <w:spacing w:line="360" w:lineRule="auto"/>
        <w:rPr>
          <w:rFonts w:cs="Times New Roman"/>
          <w:sz w:val="28"/>
          <w:szCs w:val="28"/>
        </w:rPr>
      </w:pPr>
      <w:r w:rsidRPr="002451F8">
        <w:rPr>
          <w:rFonts w:cs="Times New Roman"/>
          <w:sz w:val="28"/>
          <w:szCs w:val="28"/>
        </w:rPr>
        <w:t xml:space="preserve">  </w:t>
      </w:r>
    </w:p>
    <w:p w:rsidR="00D13C48" w:rsidRPr="002451F8" w:rsidRDefault="008C4AA3" w:rsidP="002451F8">
      <w:pPr>
        <w:spacing w:line="360" w:lineRule="auto"/>
        <w:jc w:val="both"/>
        <w:rPr>
          <w:rFonts w:cs="Times New Roman"/>
          <w:sz w:val="28"/>
          <w:szCs w:val="28"/>
        </w:rPr>
      </w:pPr>
      <w:r w:rsidRPr="002451F8">
        <w:rPr>
          <w:rFonts w:cs="Times New Roman"/>
          <w:sz w:val="28"/>
          <w:szCs w:val="28"/>
        </w:rPr>
        <w:t xml:space="preserve"> Il seggio è costituito </w:t>
      </w:r>
      <w:r w:rsidR="00D13C48" w:rsidRPr="00590C4A">
        <w:rPr>
          <w:rFonts w:cs="Times New Roman"/>
          <w:b/>
          <w:sz w:val="28"/>
          <w:szCs w:val="28"/>
        </w:rPr>
        <w:t>dalle</w:t>
      </w:r>
      <w:r w:rsidR="00D13C48" w:rsidRPr="00590C4A">
        <w:rPr>
          <w:rFonts w:cs="Times New Roman"/>
          <w:sz w:val="28"/>
          <w:szCs w:val="28"/>
        </w:rPr>
        <w:t xml:space="preserve"> ore</w:t>
      </w:r>
      <w:r w:rsidR="00D13C48" w:rsidRPr="00590C4A">
        <w:rPr>
          <w:rFonts w:cs="Times New Roman"/>
          <w:b/>
          <w:sz w:val="28"/>
          <w:szCs w:val="28"/>
        </w:rPr>
        <w:t xml:space="preserve"> </w:t>
      </w:r>
      <w:r w:rsidR="002451F8" w:rsidRPr="00590C4A">
        <w:rPr>
          <w:rFonts w:cs="Times New Roman"/>
          <w:b/>
          <w:sz w:val="28"/>
          <w:szCs w:val="28"/>
        </w:rPr>
        <w:t xml:space="preserve"> </w:t>
      </w:r>
      <w:r w:rsidR="00590C4A" w:rsidRPr="00590C4A">
        <w:rPr>
          <w:rFonts w:cs="Times New Roman"/>
          <w:b/>
          <w:sz w:val="28"/>
          <w:szCs w:val="28"/>
        </w:rPr>
        <w:t>9.30</w:t>
      </w:r>
      <w:r w:rsidR="002451F8" w:rsidRPr="00590C4A">
        <w:rPr>
          <w:rFonts w:cs="Times New Roman"/>
          <w:b/>
          <w:sz w:val="28"/>
          <w:szCs w:val="28"/>
        </w:rPr>
        <w:t xml:space="preserve"> </w:t>
      </w:r>
      <w:r w:rsidR="00D13C48" w:rsidRPr="00590C4A">
        <w:rPr>
          <w:rFonts w:cs="Times New Roman"/>
          <w:b/>
          <w:sz w:val="28"/>
          <w:szCs w:val="28"/>
        </w:rPr>
        <w:t xml:space="preserve">alle </w:t>
      </w:r>
      <w:r w:rsidR="00D13C48" w:rsidRPr="00590C4A">
        <w:rPr>
          <w:rFonts w:cs="Times New Roman"/>
          <w:sz w:val="28"/>
          <w:szCs w:val="28"/>
        </w:rPr>
        <w:t>ore</w:t>
      </w:r>
      <w:r w:rsidR="002451F8" w:rsidRPr="00590C4A">
        <w:rPr>
          <w:rFonts w:cs="Times New Roman"/>
          <w:b/>
          <w:sz w:val="28"/>
          <w:szCs w:val="28"/>
        </w:rPr>
        <w:t xml:space="preserve"> </w:t>
      </w:r>
      <w:r w:rsidR="00590C4A" w:rsidRPr="00590C4A">
        <w:rPr>
          <w:rFonts w:cs="Times New Roman"/>
          <w:b/>
          <w:sz w:val="28"/>
          <w:szCs w:val="28"/>
        </w:rPr>
        <w:t xml:space="preserve">17.00 </w:t>
      </w:r>
      <w:r w:rsidR="00D13C48" w:rsidRPr="00590C4A">
        <w:rPr>
          <w:rFonts w:cs="Times New Roman"/>
          <w:sz w:val="28"/>
          <w:szCs w:val="28"/>
        </w:rPr>
        <w:t>del giorno</w:t>
      </w:r>
      <w:r w:rsidR="002451F8" w:rsidRPr="00590C4A">
        <w:rPr>
          <w:rFonts w:cs="Times New Roman"/>
          <w:b/>
          <w:sz w:val="28"/>
          <w:szCs w:val="28"/>
        </w:rPr>
        <w:t xml:space="preserve"> </w:t>
      </w:r>
      <w:r w:rsidR="00590C4A" w:rsidRPr="00590C4A">
        <w:rPr>
          <w:rFonts w:cs="Times New Roman"/>
          <w:b/>
          <w:sz w:val="28"/>
          <w:szCs w:val="28"/>
        </w:rPr>
        <w:t>sabato 27 agosto</w:t>
      </w:r>
      <w:r w:rsidR="00590C4A">
        <w:rPr>
          <w:rFonts w:cs="Times New Roman"/>
          <w:sz w:val="28"/>
          <w:szCs w:val="28"/>
        </w:rPr>
        <w:t xml:space="preserve"> </w:t>
      </w:r>
      <w:r w:rsidR="00D13C48" w:rsidRPr="002451F8">
        <w:rPr>
          <w:rFonts w:cs="Times New Roman"/>
          <w:sz w:val="28"/>
          <w:szCs w:val="28"/>
        </w:rPr>
        <w:t xml:space="preserve">p.v., </w:t>
      </w:r>
      <w:r w:rsidRPr="002451F8">
        <w:rPr>
          <w:rFonts w:cs="Times New Roman"/>
          <w:sz w:val="28"/>
          <w:szCs w:val="28"/>
        </w:rPr>
        <w:t>presso</w:t>
      </w:r>
      <w:r w:rsidR="002451F8">
        <w:rPr>
          <w:rFonts w:cs="Times New Roman"/>
          <w:sz w:val="28"/>
          <w:szCs w:val="28"/>
        </w:rPr>
        <w:t xml:space="preserve"> </w:t>
      </w:r>
      <w:r w:rsidR="00590C4A">
        <w:rPr>
          <w:rFonts w:cs="Times New Roman"/>
          <w:sz w:val="28"/>
          <w:szCs w:val="28"/>
        </w:rPr>
        <w:t xml:space="preserve">la </w:t>
      </w:r>
      <w:r w:rsidR="00590C4A" w:rsidRPr="00590C4A">
        <w:rPr>
          <w:rFonts w:cs="Times New Roman"/>
          <w:b/>
          <w:sz w:val="28"/>
          <w:szCs w:val="28"/>
        </w:rPr>
        <w:t>Sala Consiliare del Comune di Scoppito</w:t>
      </w:r>
      <w:r w:rsidR="00590C4A">
        <w:rPr>
          <w:rFonts w:cs="Times New Roman"/>
          <w:sz w:val="28"/>
          <w:szCs w:val="28"/>
        </w:rPr>
        <w:t>.</w:t>
      </w:r>
      <w:r w:rsidR="002451F8" w:rsidRPr="002451F8">
        <w:rPr>
          <w:rFonts w:cs="Times New Roman"/>
          <w:sz w:val="28"/>
          <w:szCs w:val="28"/>
        </w:rPr>
        <w:t xml:space="preserve">                                          </w:t>
      </w:r>
      <w:r w:rsidR="00684818" w:rsidRPr="002451F8">
        <w:rPr>
          <w:rFonts w:cs="Times New Roman"/>
          <w:sz w:val="28"/>
          <w:szCs w:val="28"/>
        </w:rPr>
        <w:t xml:space="preserve"> </w:t>
      </w:r>
    </w:p>
    <w:p w:rsidR="00D13C48" w:rsidRPr="002451F8" w:rsidRDefault="00D13C48" w:rsidP="00D13C48">
      <w:pPr>
        <w:spacing w:line="360" w:lineRule="auto"/>
        <w:rPr>
          <w:rFonts w:cs="Times New Roman"/>
          <w:sz w:val="28"/>
          <w:szCs w:val="28"/>
        </w:rPr>
      </w:pPr>
    </w:p>
    <w:p w:rsidR="008C4AA3" w:rsidRPr="002451F8" w:rsidRDefault="00D13C48" w:rsidP="00D13C48">
      <w:pPr>
        <w:spacing w:line="360" w:lineRule="auto"/>
        <w:jc w:val="both"/>
        <w:rPr>
          <w:rFonts w:cs="Times New Roman"/>
        </w:rPr>
      </w:pPr>
      <w:r w:rsidRPr="002451F8">
        <w:rPr>
          <w:rFonts w:cs="Times New Roman"/>
        </w:rPr>
        <w:t xml:space="preserve">   Il</w:t>
      </w:r>
      <w:r w:rsidR="00684818" w:rsidRPr="002451F8">
        <w:rPr>
          <w:rFonts w:cs="Times New Roman"/>
        </w:rPr>
        <w:t xml:space="preserve"> voto </w:t>
      </w:r>
      <w:r w:rsidRPr="002451F8">
        <w:rPr>
          <w:rFonts w:cs="Times New Roman"/>
        </w:rPr>
        <w:t xml:space="preserve">sulla scheda elettorale </w:t>
      </w:r>
      <w:r w:rsidR="00684818" w:rsidRPr="002451F8">
        <w:rPr>
          <w:rFonts w:cs="Times New Roman"/>
        </w:rPr>
        <w:t>può essere espresso</w:t>
      </w:r>
      <w:r w:rsidRPr="002451F8">
        <w:rPr>
          <w:rFonts w:cs="Times New Roman"/>
        </w:rPr>
        <w:t xml:space="preserve"> - con la propria preferenza fra i candidati  - </w:t>
      </w:r>
      <w:r w:rsidR="00684818" w:rsidRPr="002451F8">
        <w:rPr>
          <w:rFonts w:cs="Times New Roman"/>
        </w:rPr>
        <w:t>solo dall’avente dir</w:t>
      </w:r>
      <w:r w:rsidRPr="002451F8">
        <w:rPr>
          <w:rFonts w:cs="Times New Roman"/>
        </w:rPr>
        <w:t>itto (non si accettano deleghe), previa esibizione di un documento di riconoscimento in corso di validità.</w:t>
      </w:r>
    </w:p>
    <w:p w:rsidR="00E753B6" w:rsidRPr="002451F8" w:rsidRDefault="00E753B6" w:rsidP="00E753B6">
      <w:pPr>
        <w:pStyle w:val="Paragrafoelenco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E753B6" w:rsidRDefault="008C4AA3" w:rsidP="00E753B6">
      <w:pPr>
        <w:pStyle w:val="Paragrafoelenco"/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2451F8">
        <w:rPr>
          <w:rFonts w:ascii="Times New Roman" w:hAnsi="Times New Roman"/>
          <w:sz w:val="28"/>
          <w:szCs w:val="28"/>
        </w:rPr>
        <w:t xml:space="preserve">   </w:t>
      </w:r>
      <w:r w:rsidR="00684818" w:rsidRPr="002451F8">
        <w:rPr>
          <w:rFonts w:ascii="Times New Roman" w:hAnsi="Times New Roman"/>
          <w:sz w:val="28"/>
          <w:szCs w:val="28"/>
        </w:rPr>
        <w:t xml:space="preserve">Per quanto sopra, </w:t>
      </w:r>
      <w:r w:rsidR="00684818" w:rsidRPr="002451F8">
        <w:rPr>
          <w:rFonts w:ascii="Times New Roman" w:hAnsi="Times New Roman"/>
          <w:b/>
          <w:sz w:val="28"/>
          <w:szCs w:val="28"/>
        </w:rPr>
        <w:t>t</w:t>
      </w:r>
      <w:r w:rsidR="00E753B6" w:rsidRPr="002451F8">
        <w:rPr>
          <w:rFonts w:ascii="Times New Roman" w:hAnsi="Times New Roman"/>
          <w:b/>
          <w:sz w:val="28"/>
          <w:szCs w:val="28"/>
        </w:rPr>
        <w:t>utti i donatori</w:t>
      </w:r>
      <w:r w:rsidR="00E753B6" w:rsidRPr="002451F8">
        <w:rPr>
          <w:rFonts w:ascii="Times New Roman" w:hAnsi="Times New Roman"/>
          <w:sz w:val="28"/>
          <w:szCs w:val="28"/>
        </w:rPr>
        <w:t xml:space="preserve"> aventi diritto al voto hanno facoltà di proporre la propria </w:t>
      </w:r>
      <w:r w:rsidR="00E753B6" w:rsidRPr="002451F8">
        <w:rPr>
          <w:rFonts w:ascii="Times New Roman" w:hAnsi="Times New Roman"/>
          <w:b/>
          <w:sz w:val="28"/>
          <w:szCs w:val="28"/>
        </w:rPr>
        <w:t>candidatura a Consigliere</w:t>
      </w:r>
      <w:r w:rsidR="00E753B6" w:rsidRPr="002451F8">
        <w:rPr>
          <w:rFonts w:ascii="Times New Roman" w:hAnsi="Times New Roman"/>
          <w:sz w:val="28"/>
          <w:szCs w:val="28"/>
        </w:rPr>
        <w:t xml:space="preserve"> </w:t>
      </w:r>
      <w:r w:rsidR="002451F8" w:rsidRPr="002451F8">
        <w:rPr>
          <w:rFonts w:ascii="Times New Roman" w:hAnsi="Times New Roman"/>
          <w:sz w:val="28"/>
          <w:szCs w:val="28"/>
        </w:rPr>
        <w:t xml:space="preserve">alla Segreteria di </w:t>
      </w:r>
      <w:r w:rsidR="002451F8">
        <w:rPr>
          <w:rFonts w:ascii="Times New Roman" w:hAnsi="Times New Roman"/>
          <w:sz w:val="28"/>
          <w:szCs w:val="28"/>
        </w:rPr>
        <w:t xml:space="preserve">Sezione, </w:t>
      </w:r>
      <w:r w:rsidR="00684818" w:rsidRPr="002451F8">
        <w:rPr>
          <w:rFonts w:ascii="Times New Roman" w:hAnsi="Times New Roman"/>
          <w:sz w:val="28"/>
          <w:szCs w:val="28"/>
        </w:rPr>
        <w:t>comunicandola in forma scritta</w:t>
      </w:r>
      <w:r w:rsidR="00E753B6" w:rsidRPr="002451F8">
        <w:rPr>
          <w:rFonts w:ascii="Times New Roman" w:hAnsi="Times New Roman"/>
          <w:sz w:val="28"/>
          <w:szCs w:val="28"/>
        </w:rPr>
        <w:t xml:space="preserve"> entro </w:t>
      </w:r>
      <w:r w:rsidR="00E753B6" w:rsidRPr="002451F8">
        <w:rPr>
          <w:rFonts w:ascii="Times New Roman" w:hAnsi="Times New Roman"/>
          <w:b/>
          <w:sz w:val="28"/>
          <w:szCs w:val="28"/>
        </w:rPr>
        <w:t>sabato 20 agosto</w:t>
      </w:r>
      <w:r w:rsidR="00684818" w:rsidRPr="002451F8">
        <w:rPr>
          <w:rFonts w:ascii="Times New Roman" w:hAnsi="Times New Roman"/>
          <w:sz w:val="28"/>
          <w:szCs w:val="28"/>
        </w:rPr>
        <w:t xml:space="preserve"> (</w:t>
      </w:r>
      <w:r w:rsidR="00684818" w:rsidRPr="002451F8">
        <w:rPr>
          <w:rFonts w:ascii="Times New Roman" w:hAnsi="Times New Roman"/>
          <w:i/>
          <w:sz w:val="28"/>
          <w:szCs w:val="28"/>
        </w:rPr>
        <w:t>brevi manu</w:t>
      </w:r>
      <w:r w:rsidR="00684818" w:rsidRPr="002451F8">
        <w:rPr>
          <w:rFonts w:ascii="Times New Roman" w:hAnsi="Times New Roman"/>
          <w:sz w:val="28"/>
          <w:szCs w:val="28"/>
        </w:rPr>
        <w:t xml:space="preserve">, previo accordo al </w:t>
      </w:r>
      <w:r w:rsidR="002451F8" w:rsidRPr="002451F8">
        <w:rPr>
          <w:rFonts w:ascii="Times New Roman" w:hAnsi="Times New Roman"/>
          <w:sz w:val="28"/>
          <w:szCs w:val="28"/>
        </w:rPr>
        <w:t xml:space="preserve">num. </w:t>
      </w:r>
      <w:r w:rsidR="00684818" w:rsidRPr="002451F8">
        <w:rPr>
          <w:rFonts w:ascii="Times New Roman" w:hAnsi="Times New Roman"/>
          <w:sz w:val="28"/>
          <w:szCs w:val="28"/>
        </w:rPr>
        <w:t>3400555880;</w:t>
      </w:r>
      <w:r w:rsidR="00D13C48" w:rsidRPr="002451F8">
        <w:rPr>
          <w:rFonts w:ascii="Times New Roman" w:hAnsi="Times New Roman"/>
          <w:sz w:val="28"/>
          <w:szCs w:val="28"/>
        </w:rPr>
        <w:t xml:space="preserve"> </w:t>
      </w:r>
      <w:r w:rsidR="00684818" w:rsidRPr="002451F8">
        <w:rPr>
          <w:rFonts w:ascii="Times New Roman" w:hAnsi="Times New Roman"/>
          <w:sz w:val="28"/>
          <w:szCs w:val="28"/>
        </w:rPr>
        <w:t xml:space="preserve">per e mail all’indirizzo gina.maurizi@gmail.com). </w:t>
      </w:r>
      <w:r w:rsidR="00E753B6" w:rsidRPr="002451F8">
        <w:rPr>
          <w:rFonts w:ascii="Times New Roman" w:hAnsi="Times New Roman"/>
          <w:sz w:val="28"/>
          <w:szCs w:val="28"/>
        </w:rPr>
        <w:t xml:space="preserve"> </w:t>
      </w:r>
    </w:p>
    <w:p w:rsidR="002451F8" w:rsidRDefault="002451F8" w:rsidP="00E753B6">
      <w:pPr>
        <w:pStyle w:val="Paragrafoelenco"/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2451F8" w:rsidRDefault="002451F8" w:rsidP="00E753B6">
      <w:pPr>
        <w:pStyle w:val="Paragrafoelenco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451F8">
        <w:rPr>
          <w:rFonts w:ascii="Times New Roman" w:hAnsi="Times New Roman"/>
          <w:sz w:val="24"/>
          <w:szCs w:val="24"/>
        </w:rPr>
        <w:t xml:space="preserve">  Per qualsiasi informazione si invita</w:t>
      </w:r>
      <w:r w:rsidR="005D31AC">
        <w:rPr>
          <w:rFonts w:ascii="Times New Roman" w:hAnsi="Times New Roman"/>
          <w:sz w:val="24"/>
          <w:szCs w:val="24"/>
        </w:rPr>
        <w:t>no i Soci</w:t>
      </w:r>
      <w:r w:rsidRPr="002451F8">
        <w:rPr>
          <w:rFonts w:ascii="Times New Roman" w:hAnsi="Times New Roman"/>
          <w:sz w:val="24"/>
          <w:szCs w:val="24"/>
        </w:rPr>
        <w:t xml:space="preserve"> a contattare il Direttivo di Sezione ai riferimenti in calce.</w:t>
      </w:r>
    </w:p>
    <w:p w:rsidR="00E05AA4" w:rsidRDefault="00E05AA4" w:rsidP="00E753B6">
      <w:pPr>
        <w:pStyle w:val="Paragrafoelenco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E05AA4" w:rsidRPr="00E05AA4" w:rsidRDefault="00E05AA4" w:rsidP="00E753B6">
      <w:pPr>
        <w:pStyle w:val="Paragrafoelenco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05AA4">
        <w:rPr>
          <w:rFonts w:ascii="Times New Roman" w:hAnsi="Times New Roman"/>
          <w:sz w:val="24"/>
          <w:szCs w:val="24"/>
        </w:rPr>
        <w:t xml:space="preserve">Scoppito, </w:t>
      </w:r>
      <w:r>
        <w:rPr>
          <w:rFonts w:ascii="Times New Roman" w:hAnsi="Times New Roman"/>
          <w:sz w:val="24"/>
          <w:szCs w:val="24"/>
        </w:rPr>
        <w:t>25</w:t>
      </w:r>
      <w:r w:rsidRPr="00E05AA4">
        <w:rPr>
          <w:rFonts w:ascii="Times New Roman" w:hAnsi="Times New Roman"/>
          <w:sz w:val="24"/>
          <w:szCs w:val="24"/>
        </w:rPr>
        <w:t xml:space="preserve"> luglio 2016</w:t>
      </w:r>
    </w:p>
    <w:p w:rsidR="006B1291" w:rsidRPr="002451F8" w:rsidRDefault="006B1291" w:rsidP="005D31AC">
      <w:pPr>
        <w:pStyle w:val="Paragrafoelenco"/>
        <w:spacing w:line="360" w:lineRule="auto"/>
        <w:jc w:val="right"/>
        <w:rPr>
          <w:rFonts w:ascii="Times New Roman" w:hAnsi="Times New Roman"/>
          <w:sz w:val="24"/>
          <w:szCs w:val="24"/>
        </w:rPr>
      </w:pPr>
      <w:r w:rsidRPr="002451F8">
        <w:rPr>
          <w:rFonts w:ascii="Times New Roman" w:hAnsi="Times New Roman"/>
          <w:sz w:val="24"/>
          <w:szCs w:val="24"/>
        </w:rPr>
        <w:t xml:space="preserve">                                      F.to   </w:t>
      </w:r>
      <w:r w:rsidR="00182838" w:rsidRPr="002451F8">
        <w:rPr>
          <w:rFonts w:ascii="Times New Roman" w:hAnsi="Times New Roman"/>
          <w:sz w:val="24"/>
          <w:szCs w:val="24"/>
        </w:rPr>
        <w:t xml:space="preserve">Il Presidente di Sezione </w:t>
      </w:r>
      <w:r w:rsidRPr="002451F8">
        <w:rPr>
          <w:rFonts w:ascii="Times New Roman" w:hAnsi="Times New Roman"/>
          <w:sz w:val="24"/>
          <w:szCs w:val="24"/>
        </w:rPr>
        <w:t>VAS</w:t>
      </w:r>
    </w:p>
    <w:p w:rsidR="006B1291" w:rsidRPr="002451F8" w:rsidRDefault="006B1291" w:rsidP="002451F8">
      <w:pPr>
        <w:pStyle w:val="Paragrafoelenco"/>
        <w:tabs>
          <w:tab w:val="left" w:pos="4253"/>
          <w:tab w:val="left" w:pos="7013"/>
        </w:tabs>
        <w:spacing w:line="360" w:lineRule="auto"/>
        <w:rPr>
          <w:rFonts w:ascii="Times New Roman" w:hAnsi="Times New Roman"/>
          <w:i/>
          <w:sz w:val="24"/>
          <w:szCs w:val="24"/>
        </w:rPr>
      </w:pPr>
      <w:r w:rsidRPr="002451F8">
        <w:rPr>
          <w:rFonts w:ascii="Times New Roman" w:hAnsi="Times New Roman"/>
          <w:i/>
          <w:sz w:val="24"/>
          <w:szCs w:val="24"/>
        </w:rPr>
        <w:t xml:space="preserve">                                                        </w:t>
      </w:r>
      <w:r w:rsidR="002451F8">
        <w:rPr>
          <w:rFonts w:ascii="Times New Roman" w:hAnsi="Times New Roman"/>
          <w:i/>
          <w:sz w:val="24"/>
          <w:szCs w:val="24"/>
        </w:rPr>
        <w:tab/>
      </w:r>
      <w:r w:rsidR="002451F8">
        <w:rPr>
          <w:rFonts w:ascii="Times New Roman" w:hAnsi="Times New Roman"/>
          <w:i/>
          <w:sz w:val="24"/>
          <w:szCs w:val="24"/>
        </w:rPr>
        <w:tab/>
      </w:r>
      <w:r w:rsidR="002451F8">
        <w:rPr>
          <w:rFonts w:ascii="Times New Roman" w:hAnsi="Times New Roman"/>
          <w:i/>
          <w:sz w:val="24"/>
          <w:szCs w:val="24"/>
        </w:rPr>
        <w:tab/>
        <w:t xml:space="preserve">     </w:t>
      </w:r>
      <w:r w:rsidR="00182838" w:rsidRPr="002451F8">
        <w:rPr>
          <w:rFonts w:ascii="Times New Roman" w:hAnsi="Times New Roman"/>
          <w:i/>
          <w:sz w:val="24"/>
          <w:szCs w:val="24"/>
        </w:rPr>
        <w:t>Gina Maurizi</w:t>
      </w:r>
    </w:p>
    <w:sectPr w:rsidR="006B1291" w:rsidRPr="002451F8">
      <w:headerReference w:type="default" r:id="rId10"/>
      <w:footerReference w:type="default" r:id="rId11"/>
      <w:pgSz w:w="11906" w:h="16838"/>
      <w:pgMar w:top="709" w:right="1134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297E" w:rsidRDefault="008E297E">
      <w:r>
        <w:separator/>
      </w:r>
    </w:p>
  </w:endnote>
  <w:endnote w:type="continuationSeparator" w:id="1">
    <w:p w:rsidR="008E297E" w:rsidRDefault="008E29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Times New Roman"/>
    <w:charset w:val="8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291" w:rsidRPr="005D31AC" w:rsidRDefault="006B1291">
    <w:pPr>
      <w:pStyle w:val="Pidipagina"/>
      <w:jc w:val="center"/>
      <w:rPr>
        <w:rFonts w:cs="Times New Roman"/>
        <w:sz w:val="18"/>
        <w:szCs w:val="18"/>
      </w:rPr>
    </w:pPr>
    <w:r w:rsidRPr="005D31AC">
      <w:rPr>
        <w:rFonts w:cs="Times New Roman"/>
        <w:b/>
        <w:sz w:val="18"/>
        <w:szCs w:val="18"/>
      </w:rPr>
      <w:t>VAS</w:t>
    </w:r>
    <w:r w:rsidRPr="005D31AC">
      <w:rPr>
        <w:rFonts w:cs="Times New Roman"/>
        <w:sz w:val="18"/>
        <w:szCs w:val="18"/>
      </w:rPr>
      <w:t xml:space="preserve">  </w:t>
    </w:r>
    <w:r w:rsidR="002451F8" w:rsidRPr="005D31AC">
      <w:rPr>
        <w:rFonts w:cs="Times New Roman"/>
        <w:sz w:val="18"/>
        <w:szCs w:val="18"/>
      </w:rPr>
      <w:t>SCOPPITO</w:t>
    </w:r>
    <w:r w:rsidRPr="005D31AC">
      <w:rPr>
        <w:rFonts w:cs="Times New Roman"/>
        <w:sz w:val="18"/>
        <w:szCs w:val="18"/>
      </w:rPr>
      <w:t xml:space="preserve"> </w:t>
    </w:r>
    <w:r w:rsidR="005D31AC" w:rsidRPr="005D31AC">
      <w:rPr>
        <w:rFonts w:cs="Times New Roman"/>
        <w:sz w:val="18"/>
        <w:szCs w:val="18"/>
      </w:rPr>
      <w:t xml:space="preserve"> - tel. </w:t>
    </w:r>
    <w:r w:rsidR="005D31AC">
      <w:rPr>
        <w:rFonts w:cs="Times New Roman"/>
        <w:sz w:val="18"/>
        <w:szCs w:val="18"/>
      </w:rPr>
      <w:t>n</w:t>
    </w:r>
    <w:r w:rsidR="005D31AC" w:rsidRPr="005D31AC">
      <w:rPr>
        <w:rFonts w:cs="Times New Roman"/>
        <w:sz w:val="18"/>
        <w:szCs w:val="18"/>
      </w:rPr>
      <w:t>um.: 3400555880 -  email: gina.maurizi@gmail.com</w:t>
    </w:r>
  </w:p>
  <w:p w:rsidR="006B1291" w:rsidRDefault="006B1291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297E" w:rsidRDefault="008E297E">
      <w:r>
        <w:separator/>
      </w:r>
    </w:p>
  </w:footnote>
  <w:footnote w:type="continuationSeparator" w:id="1">
    <w:p w:rsidR="008E297E" w:rsidRDefault="008E29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291" w:rsidRDefault="006B1291">
    <w:pPr>
      <w:pStyle w:val="Intestazione"/>
    </w:pPr>
    <w:r>
      <w:t xml:space="preserve">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2"/>
    <w:multiLevelType w:val="multilevel"/>
    <w:tmpl w:val="0000000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>
    <w:nsid w:val="45830549"/>
    <w:multiLevelType w:val="hybridMultilevel"/>
    <w:tmpl w:val="01AEF1C4"/>
    <w:lvl w:ilvl="0" w:tplc="A48E864A">
      <w:start w:val="1"/>
      <w:numFmt w:val="decimal"/>
      <w:lvlText w:val="%1)"/>
      <w:lvlJc w:val="left"/>
      <w:pPr>
        <w:ind w:left="720" w:hanging="360"/>
      </w:pPr>
      <w:rPr>
        <w:rFonts w:ascii="Verdana" w:eastAsia="Calibri" w:hAnsi="Verdana" w:cs="Times New Roman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</w:compat>
  <w:rsids>
    <w:rsidRoot w:val="00336BAA"/>
    <w:rsid w:val="00182838"/>
    <w:rsid w:val="002451F8"/>
    <w:rsid w:val="00336BAA"/>
    <w:rsid w:val="00590C4A"/>
    <w:rsid w:val="005D31AC"/>
    <w:rsid w:val="00684818"/>
    <w:rsid w:val="006B1291"/>
    <w:rsid w:val="006C39E8"/>
    <w:rsid w:val="00777DD5"/>
    <w:rsid w:val="00885669"/>
    <w:rsid w:val="008A7E4C"/>
    <w:rsid w:val="008C4AA3"/>
    <w:rsid w:val="008E297E"/>
    <w:rsid w:val="00D13C48"/>
    <w:rsid w:val="00DE1D41"/>
    <w:rsid w:val="00E05AA4"/>
    <w:rsid w:val="00E753B6"/>
    <w:rsid w:val="00E76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Carpredefinitoparagrafo">
    <w:name w:val="Default Paragraph Font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Punti">
    <w:name w:val="Punti"/>
    <w:rPr>
      <w:rFonts w:ascii="OpenSymbol" w:eastAsia="OpenSymbol" w:hAnsi="OpenSymbol" w:cs="OpenSymbol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otesto">
    <w:name w:val="Corpo testo"/>
    <w:basedOn w:val="Normale"/>
    <w:semiHidden/>
    <w:pPr>
      <w:spacing w:after="120"/>
    </w:pPr>
  </w:style>
  <w:style w:type="paragraph" w:styleId="Elenco">
    <w:name w:val="List"/>
    <w:basedOn w:val="Corpotesto"/>
    <w:semiHidden/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pPr>
      <w:suppressLineNumbers/>
    </w:pPr>
  </w:style>
  <w:style w:type="paragraph" w:styleId="Intestazione">
    <w:name w:val="header"/>
    <w:basedOn w:val="Normale"/>
    <w:unhideWhenUsed/>
    <w:pPr>
      <w:tabs>
        <w:tab w:val="center" w:pos="4819"/>
        <w:tab w:val="right" w:pos="9638"/>
      </w:tabs>
    </w:pPr>
    <w:rPr>
      <w:szCs w:val="21"/>
    </w:rPr>
  </w:style>
  <w:style w:type="character" w:customStyle="1" w:styleId="IntestazioneCarattere">
    <w:name w:val="Intestazione Carattere"/>
    <w:semiHidden/>
    <w:rPr>
      <w:rFonts w:eastAsia="SimSun" w:cs="Mangal"/>
      <w:kern w:val="1"/>
      <w:sz w:val="24"/>
      <w:szCs w:val="21"/>
      <w:lang w:eastAsia="hi-IN" w:bidi="hi-IN"/>
    </w:rPr>
  </w:style>
  <w:style w:type="paragraph" w:styleId="Pidipagina">
    <w:name w:val="footer"/>
    <w:basedOn w:val="Normale"/>
    <w:unhideWhenUsed/>
    <w:pPr>
      <w:tabs>
        <w:tab w:val="center" w:pos="4819"/>
        <w:tab w:val="right" w:pos="9638"/>
      </w:tabs>
    </w:pPr>
    <w:rPr>
      <w:szCs w:val="21"/>
    </w:rPr>
  </w:style>
  <w:style w:type="character" w:customStyle="1" w:styleId="PidipaginaCarattere">
    <w:name w:val="Piè di pagina Carattere"/>
    <w:rPr>
      <w:rFonts w:eastAsia="SimSun" w:cs="Mangal"/>
      <w:kern w:val="1"/>
      <w:sz w:val="24"/>
      <w:szCs w:val="21"/>
      <w:lang w:eastAsia="hi-IN" w:bidi="hi-IN"/>
    </w:rPr>
  </w:style>
  <w:style w:type="paragraph" w:styleId="Testofumetto">
    <w:name w:val="Balloon Text"/>
    <w:basedOn w:val="Normale"/>
    <w:semiHidden/>
    <w:unhideWhenUsed/>
    <w:rPr>
      <w:rFonts w:ascii="Tahoma" w:hAnsi="Tahoma"/>
      <w:sz w:val="16"/>
      <w:szCs w:val="14"/>
    </w:rPr>
  </w:style>
  <w:style w:type="character" w:customStyle="1" w:styleId="TestofumettoCarattere">
    <w:name w:val="Testo fumetto Carattere"/>
    <w:semiHidden/>
    <w:rPr>
      <w:rFonts w:ascii="Tahoma" w:eastAsia="SimSun" w:hAnsi="Tahoma" w:cs="Mangal"/>
      <w:kern w:val="1"/>
      <w:sz w:val="16"/>
      <w:szCs w:val="14"/>
      <w:lang w:eastAsia="hi-IN" w:bidi="hi-IN"/>
    </w:rPr>
  </w:style>
  <w:style w:type="character" w:styleId="Collegamentoipertestuale">
    <w:name w:val="Hyperlink"/>
    <w:semiHidden/>
    <w:unhideWhenUsed/>
    <w:rPr>
      <w:color w:val="0000FF"/>
      <w:u w:val="single"/>
    </w:rPr>
  </w:style>
  <w:style w:type="paragraph" w:styleId="Paragrafoelenco">
    <w:name w:val="List Paragraph"/>
    <w:basedOn w:val="Normale"/>
    <w:qFormat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2176E9-23C5-41BF-9F5C-C63E89EFB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Ministero Economia e Finanze</Company>
  <LinksUpToDate>false</LinksUpToDate>
  <CharactersWithSpaces>1313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bala</dc:creator>
  <cp:lastModifiedBy>Marco</cp:lastModifiedBy>
  <cp:revision>2</cp:revision>
  <cp:lastPrinted>1601-01-01T00:00:00Z</cp:lastPrinted>
  <dcterms:created xsi:type="dcterms:W3CDTF">2016-08-01T06:32:00Z</dcterms:created>
  <dcterms:modified xsi:type="dcterms:W3CDTF">2016-08-01T06:32:00Z</dcterms:modified>
</cp:coreProperties>
</file>